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4E0C" w:rsidRDefault="00EC4E0C" w:rsidP="00EC4E0C">
      <w:pPr>
        <w:widowControl w:val="0"/>
        <w:autoSpaceDE w:val="0"/>
        <w:autoSpaceDN w:val="0"/>
        <w:adjustRightInd w:val="0"/>
        <w:rPr>
          <w:rFonts w:ascii="Arial" w:hAnsi="Arial" w:cs="Arial"/>
          <w:color w:val="636C71"/>
          <w:sz w:val="26"/>
          <w:szCs w:val="26"/>
        </w:rPr>
      </w:pPr>
      <w:r>
        <w:rPr>
          <w:rFonts w:ascii="Arial" w:hAnsi="Arial" w:cs="Arial"/>
          <w:color w:val="636C71"/>
          <w:sz w:val="26"/>
          <w:szCs w:val="26"/>
        </w:rPr>
        <w:t>I am at my best when I am inspiring, motivating, and mentoring others</w:t>
      </w:r>
      <w:proofErr w:type="gramStart"/>
      <w:r>
        <w:rPr>
          <w:rFonts w:ascii="Arial" w:hAnsi="Arial" w:cs="Arial"/>
          <w:color w:val="636C71"/>
          <w:sz w:val="26"/>
          <w:szCs w:val="26"/>
        </w:rPr>
        <w:t>..</w:t>
      </w:r>
      <w:proofErr w:type="gramEnd"/>
    </w:p>
    <w:p w:rsidR="00EC4E0C" w:rsidRDefault="00EC4E0C" w:rsidP="00EC4E0C">
      <w:pPr>
        <w:widowControl w:val="0"/>
        <w:autoSpaceDE w:val="0"/>
        <w:autoSpaceDN w:val="0"/>
        <w:adjustRightInd w:val="0"/>
        <w:rPr>
          <w:rFonts w:ascii="Arial" w:hAnsi="Arial" w:cs="Arial"/>
          <w:color w:val="636C71"/>
          <w:sz w:val="26"/>
          <w:szCs w:val="26"/>
        </w:rPr>
      </w:pPr>
      <w:r>
        <w:rPr>
          <w:rFonts w:ascii="Arial" w:hAnsi="Arial" w:cs="Arial"/>
          <w:color w:val="636C71"/>
          <w:sz w:val="26"/>
          <w:szCs w:val="26"/>
        </w:rPr>
        <w:t>I will try to prevent times when I am bored, or distracted.</w:t>
      </w:r>
    </w:p>
    <w:p w:rsidR="00EC4E0C" w:rsidRDefault="00EC4E0C" w:rsidP="00EC4E0C">
      <w:pPr>
        <w:widowControl w:val="0"/>
        <w:autoSpaceDE w:val="0"/>
        <w:autoSpaceDN w:val="0"/>
        <w:adjustRightInd w:val="0"/>
        <w:rPr>
          <w:rFonts w:ascii="Arial" w:hAnsi="Arial" w:cs="Arial"/>
          <w:color w:val="636C71"/>
          <w:sz w:val="26"/>
          <w:szCs w:val="26"/>
        </w:rPr>
      </w:pPr>
      <w:r>
        <w:rPr>
          <w:rFonts w:ascii="Arial" w:hAnsi="Arial" w:cs="Arial"/>
          <w:color w:val="636C71"/>
          <w:sz w:val="26"/>
          <w:szCs w:val="26"/>
        </w:rPr>
        <w:t>I will enjoy my work by finding employment where I can help</w:t>
      </w:r>
      <w:r>
        <w:rPr>
          <w:rFonts w:ascii="Arial" w:hAnsi="Arial" w:cs="Arial"/>
          <w:color w:val="636C71"/>
          <w:sz w:val="26"/>
          <w:szCs w:val="26"/>
        </w:rPr>
        <w:t xml:space="preserve"> the team to exceed high goals.</w:t>
      </w:r>
    </w:p>
    <w:p w:rsidR="00EC4E0C" w:rsidRDefault="00EC4E0C" w:rsidP="00EC4E0C">
      <w:pPr>
        <w:widowControl w:val="0"/>
        <w:autoSpaceDE w:val="0"/>
        <w:autoSpaceDN w:val="0"/>
        <w:adjustRightInd w:val="0"/>
        <w:rPr>
          <w:rFonts w:ascii="Arial" w:hAnsi="Arial" w:cs="Arial"/>
          <w:color w:val="636C71"/>
          <w:sz w:val="26"/>
          <w:szCs w:val="26"/>
        </w:rPr>
      </w:pPr>
      <w:r>
        <w:rPr>
          <w:rFonts w:ascii="Arial" w:hAnsi="Arial" w:cs="Arial"/>
          <w:color w:val="636C71"/>
          <w:sz w:val="26"/>
          <w:szCs w:val="26"/>
        </w:rPr>
        <w:t>I will find enjoyment in my personal life through spend</w:t>
      </w:r>
      <w:r>
        <w:rPr>
          <w:rFonts w:ascii="Arial" w:hAnsi="Arial" w:cs="Arial"/>
          <w:color w:val="636C71"/>
          <w:sz w:val="26"/>
          <w:szCs w:val="26"/>
        </w:rPr>
        <w:t>ing</w:t>
      </w:r>
      <w:r>
        <w:rPr>
          <w:rFonts w:ascii="Arial" w:hAnsi="Arial" w:cs="Arial"/>
          <w:color w:val="636C71"/>
          <w:sz w:val="26"/>
          <w:szCs w:val="26"/>
        </w:rPr>
        <w:t xml:space="preserve"> time w</w:t>
      </w:r>
      <w:r>
        <w:rPr>
          <w:rFonts w:ascii="Arial" w:hAnsi="Arial" w:cs="Arial"/>
          <w:color w:val="636C71"/>
          <w:sz w:val="26"/>
          <w:szCs w:val="26"/>
        </w:rPr>
        <w:t>ith my wife and making her happy.</w:t>
      </w:r>
    </w:p>
    <w:p w:rsidR="00EC4E0C" w:rsidRDefault="00EC4E0C" w:rsidP="00EC4E0C">
      <w:pPr>
        <w:widowControl w:val="0"/>
        <w:autoSpaceDE w:val="0"/>
        <w:autoSpaceDN w:val="0"/>
        <w:adjustRightInd w:val="0"/>
        <w:rPr>
          <w:rFonts w:ascii="Arial" w:hAnsi="Arial" w:cs="Arial"/>
          <w:color w:val="636C71"/>
          <w:sz w:val="26"/>
          <w:szCs w:val="26"/>
        </w:rPr>
      </w:pPr>
      <w:r>
        <w:rPr>
          <w:rFonts w:ascii="Arial" w:hAnsi="Arial" w:cs="Arial"/>
          <w:color w:val="636C71"/>
          <w:sz w:val="26"/>
          <w:szCs w:val="26"/>
        </w:rPr>
        <w:t xml:space="preserve">I will find opportunities to use my natural talents and gifts such as Influence, motivation, teaching, </w:t>
      </w:r>
      <w:r>
        <w:rPr>
          <w:rFonts w:ascii="Arial" w:hAnsi="Arial" w:cs="Arial"/>
          <w:color w:val="636C71"/>
          <w:sz w:val="26"/>
          <w:szCs w:val="26"/>
        </w:rPr>
        <w:t xml:space="preserve">and </w:t>
      </w:r>
      <w:r>
        <w:rPr>
          <w:rFonts w:ascii="Arial" w:hAnsi="Arial" w:cs="Arial"/>
          <w:color w:val="636C71"/>
          <w:sz w:val="26"/>
          <w:szCs w:val="26"/>
        </w:rPr>
        <w:t>being there for my friends.</w:t>
      </w:r>
    </w:p>
    <w:p w:rsidR="00EC4E0C" w:rsidRDefault="00EC4E0C" w:rsidP="00EC4E0C">
      <w:pPr>
        <w:widowControl w:val="0"/>
        <w:autoSpaceDE w:val="0"/>
        <w:autoSpaceDN w:val="0"/>
        <w:adjustRightInd w:val="0"/>
        <w:rPr>
          <w:rFonts w:ascii="Arial" w:hAnsi="Arial" w:cs="Arial"/>
          <w:color w:val="636C71"/>
          <w:sz w:val="26"/>
          <w:szCs w:val="26"/>
        </w:rPr>
      </w:pPr>
      <w:r>
        <w:rPr>
          <w:rFonts w:ascii="Arial" w:hAnsi="Arial" w:cs="Arial"/>
          <w:color w:val="636C71"/>
          <w:sz w:val="26"/>
          <w:szCs w:val="26"/>
        </w:rPr>
        <w:t>I can do anything I</w:t>
      </w:r>
      <w:r>
        <w:rPr>
          <w:rFonts w:ascii="Arial" w:hAnsi="Arial" w:cs="Arial"/>
          <w:color w:val="636C71"/>
          <w:sz w:val="26"/>
          <w:szCs w:val="26"/>
        </w:rPr>
        <w:t xml:space="preserve"> set my mind to. I will travel the world and be a better man because of it.</w:t>
      </w:r>
    </w:p>
    <w:p w:rsidR="00EC4E0C" w:rsidRDefault="00EC4E0C" w:rsidP="00EC4E0C">
      <w:pPr>
        <w:widowControl w:val="0"/>
        <w:autoSpaceDE w:val="0"/>
        <w:autoSpaceDN w:val="0"/>
        <w:adjustRightInd w:val="0"/>
        <w:rPr>
          <w:rFonts w:ascii="Arial" w:hAnsi="Arial" w:cs="Arial"/>
          <w:color w:val="636C71"/>
          <w:sz w:val="26"/>
          <w:szCs w:val="26"/>
        </w:rPr>
      </w:pPr>
      <w:r>
        <w:rPr>
          <w:rFonts w:ascii="Arial" w:hAnsi="Arial" w:cs="Arial"/>
          <w:color w:val="636C71"/>
          <w:sz w:val="26"/>
          <w:szCs w:val="26"/>
        </w:rPr>
        <w:t>My life's journey is an adventure with my best friend and partner, my wife. Together we will be the epitome of success, and help to bring others to success as well. We will make or city a better place to live, and insp</w:t>
      </w:r>
      <w:r>
        <w:rPr>
          <w:rFonts w:ascii="Arial" w:hAnsi="Arial" w:cs="Arial"/>
          <w:color w:val="636C71"/>
          <w:sz w:val="26"/>
          <w:szCs w:val="26"/>
        </w:rPr>
        <w:t>ire others to help do the same.</w:t>
      </w:r>
    </w:p>
    <w:p w:rsidR="00EC4E0C" w:rsidRDefault="00EC4E0C" w:rsidP="00EC4E0C">
      <w:pPr>
        <w:widowControl w:val="0"/>
        <w:autoSpaceDE w:val="0"/>
        <w:autoSpaceDN w:val="0"/>
        <w:adjustRightInd w:val="0"/>
        <w:rPr>
          <w:rFonts w:ascii="Arial" w:hAnsi="Arial" w:cs="Arial"/>
          <w:color w:val="636C71"/>
          <w:sz w:val="26"/>
          <w:szCs w:val="26"/>
        </w:rPr>
      </w:pPr>
      <w:r>
        <w:rPr>
          <w:rFonts w:ascii="Arial" w:hAnsi="Arial" w:cs="Arial"/>
          <w:color w:val="636C71"/>
          <w:sz w:val="26"/>
          <w:szCs w:val="26"/>
        </w:rPr>
        <w:t>I will be a person who can be trusted to do the right thing. I will be someone who will be kind and loving t</w:t>
      </w:r>
      <w:r>
        <w:rPr>
          <w:rFonts w:ascii="Arial" w:hAnsi="Arial" w:cs="Arial"/>
          <w:color w:val="636C71"/>
          <w:sz w:val="26"/>
          <w:szCs w:val="26"/>
        </w:rPr>
        <w:t xml:space="preserve">o friends and strangers alike. </w:t>
      </w:r>
    </w:p>
    <w:p w:rsidR="00EC4E0C" w:rsidRDefault="00EC4E0C" w:rsidP="00EC4E0C">
      <w:pPr>
        <w:widowControl w:val="0"/>
        <w:autoSpaceDE w:val="0"/>
        <w:autoSpaceDN w:val="0"/>
        <w:adjustRightInd w:val="0"/>
        <w:rPr>
          <w:rFonts w:ascii="Arial" w:hAnsi="Arial" w:cs="Arial"/>
          <w:color w:val="636C71"/>
          <w:sz w:val="26"/>
          <w:szCs w:val="26"/>
        </w:rPr>
      </w:pPr>
      <w:r>
        <w:rPr>
          <w:rFonts w:ascii="Arial" w:hAnsi="Arial" w:cs="Arial"/>
          <w:color w:val="636C71"/>
          <w:sz w:val="26"/>
          <w:szCs w:val="26"/>
        </w:rPr>
        <w:t>My most important future contribution to others will be I will be a rock to my wife that she can always rely on. My parents will also know that I am there for them for anything thing they need as they grow into their retirement years. If we have children, I will be the compass to lead them in the direction o</w:t>
      </w:r>
      <w:r>
        <w:rPr>
          <w:rFonts w:ascii="Arial" w:hAnsi="Arial" w:cs="Arial"/>
          <w:color w:val="636C71"/>
          <w:sz w:val="26"/>
          <w:szCs w:val="26"/>
        </w:rPr>
        <w:t xml:space="preserve">f righteousness and happiness. </w:t>
      </w:r>
    </w:p>
    <w:p w:rsidR="00EC4E0C" w:rsidRDefault="00EC4E0C" w:rsidP="00EC4E0C">
      <w:pPr>
        <w:widowControl w:val="0"/>
        <w:autoSpaceDE w:val="0"/>
        <w:autoSpaceDN w:val="0"/>
        <w:adjustRightInd w:val="0"/>
        <w:rPr>
          <w:rFonts w:ascii="Arial" w:hAnsi="Arial" w:cs="Arial"/>
          <w:color w:val="636C71"/>
          <w:sz w:val="26"/>
          <w:szCs w:val="26"/>
        </w:rPr>
      </w:pPr>
    </w:p>
    <w:p w:rsidR="00EC4E0C" w:rsidRDefault="00EC4E0C" w:rsidP="00EC4E0C">
      <w:pPr>
        <w:widowControl w:val="0"/>
        <w:autoSpaceDE w:val="0"/>
        <w:autoSpaceDN w:val="0"/>
        <w:adjustRightInd w:val="0"/>
        <w:rPr>
          <w:rFonts w:ascii="Arial" w:hAnsi="Arial" w:cs="Arial"/>
          <w:color w:val="636C71"/>
          <w:sz w:val="26"/>
          <w:szCs w:val="26"/>
        </w:rPr>
      </w:pPr>
      <w:r>
        <w:rPr>
          <w:rFonts w:ascii="Arial" w:hAnsi="Arial" w:cs="Arial"/>
          <w:color w:val="636C71"/>
          <w:sz w:val="26"/>
          <w:szCs w:val="26"/>
        </w:rPr>
        <w:t>I will stop procrastinating and start working on:</w:t>
      </w:r>
    </w:p>
    <w:p w:rsidR="00EC4E0C" w:rsidRDefault="00EC4E0C" w:rsidP="00EC4E0C">
      <w:pPr>
        <w:widowControl w:val="0"/>
        <w:numPr>
          <w:ilvl w:val="0"/>
          <w:numId w:val="1"/>
        </w:numPr>
        <w:tabs>
          <w:tab w:val="left" w:pos="220"/>
          <w:tab w:val="left" w:pos="720"/>
        </w:tabs>
        <w:autoSpaceDE w:val="0"/>
        <w:autoSpaceDN w:val="0"/>
        <w:adjustRightInd w:val="0"/>
        <w:ind w:hanging="720"/>
        <w:rPr>
          <w:rFonts w:ascii="Arial" w:hAnsi="Arial" w:cs="Arial"/>
          <w:color w:val="636C71"/>
          <w:sz w:val="26"/>
          <w:szCs w:val="26"/>
        </w:rPr>
      </w:pPr>
      <w:r>
        <w:rPr>
          <w:rFonts w:ascii="Arial" w:hAnsi="Arial" w:cs="Arial"/>
          <w:color w:val="636C71"/>
          <w:kern w:val="1"/>
          <w:sz w:val="26"/>
          <w:szCs w:val="26"/>
        </w:rPr>
        <w:tab/>
      </w:r>
      <w:r>
        <w:rPr>
          <w:rFonts w:ascii="Arial" w:hAnsi="Arial" w:cs="Arial"/>
          <w:color w:val="636C71"/>
          <w:kern w:val="1"/>
          <w:sz w:val="26"/>
          <w:szCs w:val="26"/>
        </w:rPr>
        <w:tab/>
      </w:r>
      <w:r>
        <w:rPr>
          <w:rFonts w:ascii="Arial" w:hAnsi="Arial" w:cs="Arial"/>
          <w:color w:val="636C71"/>
          <w:sz w:val="26"/>
          <w:szCs w:val="26"/>
        </w:rPr>
        <w:t>I will take more time to enjoy free time with my wife, and make sure we have time to be intimate.</w:t>
      </w:r>
    </w:p>
    <w:p w:rsidR="00EC4E0C" w:rsidRDefault="00EC4E0C" w:rsidP="00EC4E0C">
      <w:pPr>
        <w:widowControl w:val="0"/>
        <w:numPr>
          <w:ilvl w:val="0"/>
          <w:numId w:val="1"/>
        </w:numPr>
        <w:tabs>
          <w:tab w:val="left" w:pos="220"/>
          <w:tab w:val="left" w:pos="720"/>
        </w:tabs>
        <w:autoSpaceDE w:val="0"/>
        <w:autoSpaceDN w:val="0"/>
        <w:adjustRightInd w:val="0"/>
        <w:ind w:hanging="720"/>
        <w:rPr>
          <w:rFonts w:ascii="Arial" w:hAnsi="Arial" w:cs="Arial"/>
          <w:color w:val="636C71"/>
          <w:sz w:val="26"/>
          <w:szCs w:val="26"/>
        </w:rPr>
      </w:pPr>
      <w:r>
        <w:rPr>
          <w:rFonts w:ascii="Arial" w:hAnsi="Arial" w:cs="Arial"/>
          <w:color w:val="636C71"/>
          <w:kern w:val="1"/>
          <w:sz w:val="26"/>
          <w:szCs w:val="26"/>
        </w:rPr>
        <w:tab/>
      </w:r>
      <w:r>
        <w:rPr>
          <w:rFonts w:ascii="Arial" w:hAnsi="Arial" w:cs="Arial"/>
          <w:color w:val="636C71"/>
          <w:kern w:val="1"/>
          <w:sz w:val="26"/>
          <w:szCs w:val="26"/>
        </w:rPr>
        <w:tab/>
      </w:r>
      <w:r>
        <w:rPr>
          <w:rFonts w:ascii="Arial" w:hAnsi="Arial" w:cs="Arial"/>
          <w:color w:val="636C71"/>
          <w:sz w:val="26"/>
          <w:szCs w:val="26"/>
        </w:rPr>
        <w:t>I will get to bed earlier, and wake up earlier as well.</w:t>
      </w:r>
    </w:p>
    <w:p w:rsidR="00EC4E0C" w:rsidRDefault="00EC4E0C" w:rsidP="00EC4E0C">
      <w:pPr>
        <w:widowControl w:val="0"/>
        <w:numPr>
          <w:ilvl w:val="0"/>
          <w:numId w:val="1"/>
        </w:numPr>
        <w:tabs>
          <w:tab w:val="left" w:pos="220"/>
          <w:tab w:val="left" w:pos="720"/>
        </w:tabs>
        <w:autoSpaceDE w:val="0"/>
        <w:autoSpaceDN w:val="0"/>
        <w:adjustRightInd w:val="0"/>
        <w:ind w:hanging="720"/>
        <w:rPr>
          <w:rFonts w:ascii="Arial" w:hAnsi="Arial" w:cs="Arial"/>
          <w:color w:val="636C71"/>
          <w:sz w:val="26"/>
          <w:szCs w:val="26"/>
        </w:rPr>
      </w:pPr>
      <w:r>
        <w:rPr>
          <w:rFonts w:ascii="Arial" w:hAnsi="Arial" w:cs="Arial"/>
          <w:color w:val="636C71"/>
          <w:kern w:val="1"/>
          <w:sz w:val="26"/>
          <w:szCs w:val="26"/>
        </w:rPr>
        <w:tab/>
      </w:r>
      <w:r>
        <w:rPr>
          <w:rFonts w:ascii="Arial" w:hAnsi="Arial" w:cs="Arial"/>
          <w:color w:val="636C71"/>
          <w:kern w:val="1"/>
          <w:sz w:val="26"/>
          <w:szCs w:val="26"/>
        </w:rPr>
        <w:tab/>
      </w:r>
      <w:r>
        <w:rPr>
          <w:rFonts w:ascii="Arial" w:hAnsi="Arial" w:cs="Arial"/>
          <w:color w:val="636C71"/>
          <w:sz w:val="26"/>
          <w:szCs w:val="26"/>
        </w:rPr>
        <w:t>I will read more books, and watch less TV.</w:t>
      </w:r>
    </w:p>
    <w:p w:rsidR="00EC4E0C" w:rsidRDefault="00EC4E0C" w:rsidP="00EC4E0C">
      <w:pPr>
        <w:widowControl w:val="0"/>
        <w:autoSpaceDE w:val="0"/>
        <w:autoSpaceDN w:val="0"/>
        <w:adjustRightInd w:val="0"/>
        <w:rPr>
          <w:rFonts w:ascii="Arial" w:hAnsi="Arial" w:cs="Arial"/>
          <w:color w:val="636C71"/>
          <w:sz w:val="26"/>
          <w:szCs w:val="26"/>
        </w:rPr>
      </w:pPr>
    </w:p>
    <w:p w:rsidR="00EC4E0C" w:rsidRDefault="00EC4E0C" w:rsidP="00EC4E0C">
      <w:pPr>
        <w:widowControl w:val="0"/>
        <w:autoSpaceDE w:val="0"/>
        <w:autoSpaceDN w:val="0"/>
        <w:adjustRightInd w:val="0"/>
        <w:rPr>
          <w:rFonts w:ascii="Arial" w:hAnsi="Arial" w:cs="Arial"/>
          <w:color w:val="636C71"/>
          <w:sz w:val="26"/>
          <w:szCs w:val="26"/>
        </w:rPr>
      </w:pPr>
      <w:r>
        <w:rPr>
          <w:rFonts w:ascii="Arial" w:hAnsi="Arial" w:cs="Arial"/>
          <w:color w:val="636C71"/>
          <w:sz w:val="26"/>
          <w:szCs w:val="26"/>
        </w:rPr>
        <w:t>I will strive to incorporate the following attributes into my life:</w:t>
      </w:r>
    </w:p>
    <w:p w:rsidR="00EC4E0C" w:rsidRDefault="00EC4E0C" w:rsidP="00EC4E0C">
      <w:pPr>
        <w:widowControl w:val="0"/>
        <w:numPr>
          <w:ilvl w:val="0"/>
          <w:numId w:val="2"/>
        </w:numPr>
        <w:tabs>
          <w:tab w:val="left" w:pos="220"/>
          <w:tab w:val="left" w:pos="720"/>
        </w:tabs>
        <w:autoSpaceDE w:val="0"/>
        <w:autoSpaceDN w:val="0"/>
        <w:adjustRightInd w:val="0"/>
        <w:ind w:hanging="720"/>
        <w:rPr>
          <w:rFonts w:ascii="Arial" w:hAnsi="Arial" w:cs="Arial"/>
          <w:color w:val="636C71"/>
          <w:sz w:val="26"/>
          <w:szCs w:val="26"/>
        </w:rPr>
      </w:pPr>
      <w:r>
        <w:rPr>
          <w:rFonts w:ascii="Arial" w:hAnsi="Arial" w:cs="Arial"/>
          <w:color w:val="636C71"/>
          <w:kern w:val="1"/>
          <w:sz w:val="26"/>
          <w:szCs w:val="26"/>
        </w:rPr>
        <w:tab/>
      </w:r>
      <w:r>
        <w:rPr>
          <w:rFonts w:ascii="Arial" w:hAnsi="Arial" w:cs="Arial"/>
          <w:color w:val="636C71"/>
          <w:kern w:val="1"/>
          <w:sz w:val="26"/>
          <w:szCs w:val="26"/>
        </w:rPr>
        <w:tab/>
      </w:r>
      <w:r>
        <w:rPr>
          <w:rFonts w:ascii="Arial" w:hAnsi="Arial" w:cs="Arial"/>
          <w:color w:val="636C71"/>
          <w:sz w:val="26"/>
          <w:szCs w:val="26"/>
        </w:rPr>
        <w:t>Inspiration</w:t>
      </w:r>
    </w:p>
    <w:p w:rsidR="00EC4E0C" w:rsidRDefault="00EC4E0C" w:rsidP="00EC4E0C">
      <w:pPr>
        <w:widowControl w:val="0"/>
        <w:numPr>
          <w:ilvl w:val="0"/>
          <w:numId w:val="2"/>
        </w:numPr>
        <w:tabs>
          <w:tab w:val="left" w:pos="220"/>
          <w:tab w:val="left" w:pos="720"/>
        </w:tabs>
        <w:autoSpaceDE w:val="0"/>
        <w:autoSpaceDN w:val="0"/>
        <w:adjustRightInd w:val="0"/>
        <w:ind w:hanging="720"/>
        <w:rPr>
          <w:rFonts w:ascii="Arial" w:hAnsi="Arial" w:cs="Arial"/>
          <w:color w:val="636C71"/>
          <w:sz w:val="26"/>
          <w:szCs w:val="26"/>
        </w:rPr>
      </w:pPr>
      <w:r>
        <w:rPr>
          <w:rFonts w:ascii="Arial" w:hAnsi="Arial" w:cs="Arial"/>
          <w:color w:val="636C71"/>
          <w:kern w:val="1"/>
          <w:sz w:val="26"/>
          <w:szCs w:val="26"/>
        </w:rPr>
        <w:tab/>
      </w:r>
      <w:r>
        <w:rPr>
          <w:rFonts w:ascii="Arial" w:hAnsi="Arial" w:cs="Arial"/>
          <w:color w:val="636C71"/>
          <w:kern w:val="1"/>
          <w:sz w:val="26"/>
          <w:szCs w:val="26"/>
        </w:rPr>
        <w:tab/>
      </w:r>
      <w:r>
        <w:rPr>
          <w:rFonts w:ascii="Arial" w:hAnsi="Arial" w:cs="Arial"/>
          <w:color w:val="636C71"/>
          <w:sz w:val="26"/>
          <w:szCs w:val="26"/>
        </w:rPr>
        <w:t>Outside the box thinking</w:t>
      </w:r>
    </w:p>
    <w:p w:rsidR="00EC4E0C" w:rsidRDefault="00EC4E0C" w:rsidP="00EC4E0C">
      <w:pPr>
        <w:widowControl w:val="0"/>
        <w:numPr>
          <w:ilvl w:val="0"/>
          <w:numId w:val="2"/>
        </w:numPr>
        <w:tabs>
          <w:tab w:val="left" w:pos="220"/>
          <w:tab w:val="left" w:pos="720"/>
        </w:tabs>
        <w:autoSpaceDE w:val="0"/>
        <w:autoSpaceDN w:val="0"/>
        <w:adjustRightInd w:val="0"/>
        <w:ind w:hanging="720"/>
        <w:rPr>
          <w:rFonts w:ascii="Arial" w:hAnsi="Arial" w:cs="Arial"/>
          <w:color w:val="636C71"/>
          <w:sz w:val="26"/>
          <w:szCs w:val="26"/>
        </w:rPr>
      </w:pPr>
      <w:r>
        <w:rPr>
          <w:rFonts w:ascii="Arial" w:hAnsi="Arial" w:cs="Arial"/>
          <w:color w:val="636C71"/>
          <w:kern w:val="1"/>
          <w:sz w:val="26"/>
          <w:szCs w:val="26"/>
        </w:rPr>
        <w:tab/>
      </w:r>
      <w:r>
        <w:rPr>
          <w:rFonts w:ascii="Arial" w:hAnsi="Arial" w:cs="Arial"/>
          <w:color w:val="636C71"/>
          <w:kern w:val="1"/>
          <w:sz w:val="26"/>
          <w:szCs w:val="26"/>
        </w:rPr>
        <w:tab/>
      </w:r>
      <w:r>
        <w:rPr>
          <w:rFonts w:ascii="Arial" w:hAnsi="Arial" w:cs="Arial"/>
          <w:color w:val="636C71"/>
          <w:sz w:val="26"/>
          <w:szCs w:val="26"/>
        </w:rPr>
        <w:t>Creation of business, jobs, and wealth</w:t>
      </w:r>
    </w:p>
    <w:p w:rsidR="00EC4E0C" w:rsidRDefault="00EC4E0C" w:rsidP="00EC4E0C">
      <w:pPr>
        <w:widowControl w:val="0"/>
        <w:autoSpaceDE w:val="0"/>
        <w:autoSpaceDN w:val="0"/>
        <w:adjustRightInd w:val="0"/>
        <w:rPr>
          <w:rFonts w:ascii="Arial" w:hAnsi="Arial" w:cs="Arial"/>
          <w:color w:val="636C71"/>
          <w:sz w:val="26"/>
          <w:szCs w:val="26"/>
        </w:rPr>
      </w:pPr>
    </w:p>
    <w:p w:rsidR="00EC4E0C" w:rsidRDefault="00EC4E0C" w:rsidP="00EC4E0C">
      <w:pPr>
        <w:widowControl w:val="0"/>
        <w:autoSpaceDE w:val="0"/>
        <w:autoSpaceDN w:val="0"/>
        <w:adjustRightInd w:val="0"/>
        <w:rPr>
          <w:rFonts w:ascii="Arial" w:hAnsi="Arial" w:cs="Arial"/>
          <w:color w:val="636C71"/>
          <w:sz w:val="26"/>
          <w:szCs w:val="26"/>
        </w:rPr>
      </w:pPr>
      <w:r>
        <w:rPr>
          <w:rFonts w:ascii="Arial" w:hAnsi="Arial" w:cs="Arial"/>
          <w:color w:val="636C71"/>
          <w:sz w:val="26"/>
          <w:szCs w:val="26"/>
        </w:rPr>
        <w:t>I will constantly renew myself by focusing on the four dimensions of my life:</w:t>
      </w:r>
    </w:p>
    <w:p w:rsidR="00EC4E0C" w:rsidRDefault="00EC4E0C" w:rsidP="00EC4E0C">
      <w:pPr>
        <w:widowControl w:val="0"/>
        <w:numPr>
          <w:ilvl w:val="0"/>
          <w:numId w:val="3"/>
        </w:numPr>
        <w:tabs>
          <w:tab w:val="left" w:pos="220"/>
          <w:tab w:val="left" w:pos="720"/>
        </w:tabs>
        <w:autoSpaceDE w:val="0"/>
        <w:autoSpaceDN w:val="0"/>
        <w:adjustRightInd w:val="0"/>
        <w:ind w:hanging="720"/>
        <w:rPr>
          <w:rFonts w:ascii="Arial" w:hAnsi="Arial" w:cs="Arial"/>
          <w:color w:val="636C71"/>
          <w:sz w:val="26"/>
          <w:szCs w:val="26"/>
        </w:rPr>
      </w:pPr>
      <w:r>
        <w:rPr>
          <w:rFonts w:ascii="Arial" w:hAnsi="Arial" w:cs="Arial"/>
          <w:color w:val="636C71"/>
          <w:kern w:val="1"/>
          <w:sz w:val="26"/>
          <w:szCs w:val="26"/>
        </w:rPr>
        <w:tab/>
      </w:r>
      <w:r>
        <w:rPr>
          <w:rFonts w:ascii="Arial" w:hAnsi="Arial" w:cs="Arial"/>
          <w:color w:val="636C71"/>
          <w:kern w:val="1"/>
          <w:sz w:val="26"/>
          <w:szCs w:val="26"/>
        </w:rPr>
        <w:tab/>
      </w:r>
      <w:r>
        <w:rPr>
          <w:rFonts w:ascii="Arial" w:hAnsi="Arial" w:cs="Arial"/>
          <w:color w:val="636C71"/>
          <w:sz w:val="26"/>
          <w:szCs w:val="26"/>
        </w:rPr>
        <w:t>I will go to bed earlier and get up to work out in the mornings.</w:t>
      </w:r>
    </w:p>
    <w:p w:rsidR="00EC4E0C" w:rsidRDefault="00EC4E0C" w:rsidP="00EC4E0C">
      <w:pPr>
        <w:widowControl w:val="0"/>
        <w:numPr>
          <w:ilvl w:val="0"/>
          <w:numId w:val="3"/>
        </w:numPr>
        <w:tabs>
          <w:tab w:val="left" w:pos="220"/>
          <w:tab w:val="left" w:pos="720"/>
        </w:tabs>
        <w:autoSpaceDE w:val="0"/>
        <w:autoSpaceDN w:val="0"/>
        <w:adjustRightInd w:val="0"/>
        <w:ind w:hanging="720"/>
        <w:rPr>
          <w:rFonts w:ascii="Arial" w:hAnsi="Arial" w:cs="Arial"/>
          <w:color w:val="636C71"/>
          <w:sz w:val="26"/>
          <w:szCs w:val="26"/>
        </w:rPr>
      </w:pPr>
      <w:r>
        <w:rPr>
          <w:rFonts w:ascii="Arial" w:hAnsi="Arial" w:cs="Arial"/>
          <w:color w:val="636C71"/>
          <w:kern w:val="1"/>
          <w:sz w:val="26"/>
          <w:szCs w:val="26"/>
        </w:rPr>
        <w:tab/>
      </w:r>
      <w:r>
        <w:rPr>
          <w:rFonts w:ascii="Arial" w:hAnsi="Arial" w:cs="Arial"/>
          <w:color w:val="636C71"/>
          <w:kern w:val="1"/>
          <w:sz w:val="26"/>
          <w:szCs w:val="26"/>
        </w:rPr>
        <w:tab/>
      </w:r>
      <w:r>
        <w:rPr>
          <w:rFonts w:ascii="Arial" w:hAnsi="Arial" w:cs="Arial"/>
          <w:color w:val="636C71"/>
          <w:sz w:val="26"/>
          <w:szCs w:val="26"/>
        </w:rPr>
        <w:t>I will spend time in meditation and prayer.</w:t>
      </w:r>
    </w:p>
    <w:p w:rsidR="00EC4E0C" w:rsidRDefault="00EC4E0C" w:rsidP="00EC4E0C">
      <w:pPr>
        <w:widowControl w:val="0"/>
        <w:numPr>
          <w:ilvl w:val="0"/>
          <w:numId w:val="3"/>
        </w:numPr>
        <w:tabs>
          <w:tab w:val="left" w:pos="220"/>
          <w:tab w:val="left" w:pos="720"/>
        </w:tabs>
        <w:autoSpaceDE w:val="0"/>
        <w:autoSpaceDN w:val="0"/>
        <w:adjustRightInd w:val="0"/>
        <w:ind w:hanging="720"/>
        <w:rPr>
          <w:rFonts w:ascii="Arial" w:hAnsi="Arial" w:cs="Arial"/>
          <w:color w:val="636C71"/>
          <w:sz w:val="26"/>
          <w:szCs w:val="26"/>
        </w:rPr>
      </w:pPr>
      <w:r>
        <w:rPr>
          <w:rFonts w:ascii="Arial" w:hAnsi="Arial" w:cs="Arial"/>
          <w:color w:val="636C71"/>
          <w:kern w:val="1"/>
          <w:sz w:val="26"/>
          <w:szCs w:val="26"/>
        </w:rPr>
        <w:tab/>
      </w:r>
      <w:r>
        <w:rPr>
          <w:rFonts w:ascii="Arial" w:hAnsi="Arial" w:cs="Arial"/>
          <w:color w:val="636C71"/>
          <w:kern w:val="1"/>
          <w:sz w:val="26"/>
          <w:szCs w:val="26"/>
        </w:rPr>
        <w:tab/>
      </w:r>
      <w:r>
        <w:rPr>
          <w:rFonts w:ascii="Arial" w:hAnsi="Arial" w:cs="Arial"/>
          <w:color w:val="636C71"/>
          <w:sz w:val="26"/>
          <w:szCs w:val="26"/>
        </w:rPr>
        <w:t>I will attempt to learn something new every week.</w:t>
      </w:r>
    </w:p>
    <w:p w:rsidR="00D9120E" w:rsidRDefault="00EC4E0C" w:rsidP="00EC4E0C">
      <w:r>
        <w:rPr>
          <w:rFonts w:ascii="Arial" w:hAnsi="Arial" w:cs="Arial"/>
          <w:color w:val="636C71"/>
          <w:kern w:val="1"/>
          <w:sz w:val="26"/>
          <w:szCs w:val="26"/>
        </w:rPr>
        <w:tab/>
      </w:r>
      <w:bookmarkStart w:id="0" w:name="_GoBack"/>
      <w:bookmarkEnd w:id="0"/>
      <w:r>
        <w:rPr>
          <w:rFonts w:ascii="Arial" w:hAnsi="Arial" w:cs="Arial"/>
          <w:color w:val="636C71"/>
          <w:sz w:val="26"/>
          <w:szCs w:val="26"/>
        </w:rPr>
        <w:t>I will spend more one on one time with my wife.</w:t>
      </w:r>
    </w:p>
    <w:sectPr w:rsidR="00D9120E" w:rsidSect="00D9120E">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4E0C"/>
    <w:rsid w:val="00D9120E"/>
    <w:rsid w:val="00EC4E0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9E71AC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295</Words>
  <Characters>1686</Characters>
  <Application>Microsoft Macintosh Word</Application>
  <DocSecurity>0</DocSecurity>
  <Lines>14</Lines>
  <Paragraphs>3</Paragraphs>
  <ScaleCrop>false</ScaleCrop>
  <Company/>
  <LinksUpToDate>false</LinksUpToDate>
  <CharactersWithSpaces>1978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1</cp:revision>
  <dcterms:created xsi:type="dcterms:W3CDTF">2015-08-12T20:46:00Z</dcterms:created>
  <dcterms:modified xsi:type="dcterms:W3CDTF">2015-08-12T20:52:00Z</dcterms:modified>
</cp:coreProperties>
</file>